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F6D4DD9" w14:textId="2BF6D4D7" w:rsidR="004D1F01" w:rsidRPr="004D1F01" w:rsidRDefault="004D1F01" w:rsidP="004D1F01">
      <w:pPr>
        <w:suppressAutoHyphens w:val="0"/>
        <w:spacing w:line="259" w:lineRule="auto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b/>
          <w:i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ALLEGATO </w:t>
      </w:r>
      <w:r>
        <w:rPr>
          <w:rFonts w:asciiTheme="minorHAnsi" w:eastAsia="Calibri" w:hAnsiTheme="minorHAnsi" w:cs="Calibri"/>
          <w:b/>
          <w:i/>
          <w:color w:val="000000"/>
          <w:kern w:val="2"/>
          <w:sz w:val="22"/>
          <w:szCs w:val="24"/>
          <w:lang w:eastAsia="it-IT" w:bidi="ar-SA"/>
          <w14:ligatures w14:val="standardContextual"/>
        </w:rPr>
        <w:t>A</w:t>
      </w:r>
      <w:r w:rsidRPr="004D1F01">
        <w:rPr>
          <w:rFonts w:asciiTheme="minorHAnsi" w:eastAsia="Calibri" w:hAnsiTheme="minorHAnsi" w:cs="Calibri"/>
          <w:b/>
          <w:i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716F750E" w14:textId="5CF74628" w:rsidR="004D1F01" w:rsidRDefault="007E19D5" w:rsidP="007E19D5">
      <w:pPr>
        <w:suppressAutoHyphens w:val="0"/>
        <w:spacing w:line="259" w:lineRule="auto"/>
        <w:jc w:val="right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Al Comune di </w:t>
      </w:r>
      <w:r w:rsidR="00D47A66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Morgex</w:t>
      </w:r>
      <w:r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,</w:t>
      </w:r>
    </w:p>
    <w:p w14:paraId="13677F30" w14:textId="691756E1" w:rsidR="007E19D5" w:rsidRDefault="00D47A66" w:rsidP="007E19D5">
      <w:pPr>
        <w:suppressAutoHyphens w:val="0"/>
        <w:spacing w:line="259" w:lineRule="auto"/>
        <w:jc w:val="right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>
        <w:rPr>
          <w:rFonts w:asciiTheme="minorHAnsi" w:eastAsia="Calibri" w:hAnsiTheme="minorHAnsi" w:cs="Calibri"/>
          <w:b/>
          <w:noProof/>
          <w:color w:val="000000"/>
          <w:kern w:val="2"/>
          <w:sz w:val="24"/>
          <w:szCs w:val="24"/>
          <w:lang w:eastAsia="it-IT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5D00D0" wp14:editId="6F0F2923">
                <wp:simplePos x="0" y="0"/>
                <wp:positionH relativeFrom="column">
                  <wp:posOffset>203008</wp:posOffset>
                </wp:positionH>
                <wp:positionV relativeFrom="paragraph">
                  <wp:posOffset>12168</wp:posOffset>
                </wp:positionV>
                <wp:extent cx="1169035" cy="1023620"/>
                <wp:effectExtent l="0" t="0" r="12065" b="2413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1023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612FF0" w14:textId="479088D6" w:rsidR="007E19D5" w:rsidRPr="00430B9A" w:rsidRDefault="0084110C" w:rsidP="007E19D5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 w:rsidRPr="00430B9A">
                              <w:rPr>
                                <w:rFonts w:ascii="Aptos" w:hAnsi="Aptos"/>
                                <w:b/>
                                <w:bCs/>
                              </w:rPr>
                              <w:t>marca</w:t>
                            </w:r>
                            <w:r w:rsidR="007E19D5" w:rsidRPr="00430B9A"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 d</w:t>
                            </w:r>
                            <w:r w:rsidRPr="00430B9A">
                              <w:rPr>
                                <w:rFonts w:ascii="Aptos" w:hAnsi="Aptos"/>
                                <w:b/>
                                <w:bCs/>
                              </w:rPr>
                              <w:t>a</w:t>
                            </w:r>
                            <w:r w:rsidR="007E19D5" w:rsidRPr="00430B9A"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 bollo </w:t>
                            </w:r>
                            <w:r w:rsidRPr="00430B9A"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dal valore </w:t>
                            </w:r>
                            <w:r w:rsidR="007E19D5" w:rsidRPr="00430B9A"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di 16 €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5D00D0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16pt;margin-top:.95pt;width:92.05pt;height:8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">
                <v:textbox>
                  <w:txbxContent>
                    <w:p w14:paraId="28612FF0" w14:textId="479088D6" w:rsidR="007E19D5" w:rsidRPr="00430B9A" w:rsidRDefault="0084110C" w:rsidP="007E19D5">
                      <w:pPr>
                        <w:jc w:val="center"/>
                        <w:rPr>
                          <w:rFonts w:ascii="Aptos" w:hAnsi="Aptos"/>
                          <w:b/>
                          <w:bCs/>
                        </w:rPr>
                      </w:pPr>
                      <w:r w:rsidRPr="00430B9A">
                        <w:rPr>
                          <w:rFonts w:ascii="Aptos" w:hAnsi="Aptos"/>
                          <w:b/>
                          <w:bCs/>
                        </w:rPr>
                        <w:t>marca</w:t>
                      </w:r>
                      <w:r w:rsidR="007E19D5" w:rsidRPr="00430B9A">
                        <w:rPr>
                          <w:rFonts w:ascii="Aptos" w:hAnsi="Aptos"/>
                          <w:b/>
                          <w:bCs/>
                        </w:rPr>
                        <w:t xml:space="preserve"> d</w:t>
                      </w:r>
                      <w:r w:rsidRPr="00430B9A">
                        <w:rPr>
                          <w:rFonts w:ascii="Aptos" w:hAnsi="Aptos"/>
                          <w:b/>
                          <w:bCs/>
                        </w:rPr>
                        <w:t>a</w:t>
                      </w:r>
                      <w:r w:rsidR="007E19D5" w:rsidRPr="00430B9A">
                        <w:rPr>
                          <w:rFonts w:ascii="Aptos" w:hAnsi="Aptos"/>
                          <w:b/>
                          <w:bCs/>
                        </w:rPr>
                        <w:t xml:space="preserve"> bollo </w:t>
                      </w:r>
                      <w:r w:rsidRPr="00430B9A">
                        <w:rPr>
                          <w:rFonts w:ascii="Aptos" w:hAnsi="Aptos"/>
                          <w:b/>
                          <w:bCs/>
                        </w:rPr>
                        <w:t xml:space="preserve">dal valore </w:t>
                      </w:r>
                      <w:r w:rsidR="007E19D5" w:rsidRPr="00430B9A">
                        <w:rPr>
                          <w:rFonts w:ascii="Aptos" w:hAnsi="Aptos"/>
                          <w:b/>
                          <w:bCs/>
                        </w:rPr>
                        <w:t xml:space="preserve">di 16 €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Piazza Principe Tomaso</w:t>
      </w:r>
      <w:r w:rsidR="0084110C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, </w:t>
      </w:r>
      <w:r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6</w:t>
      </w:r>
      <w:r w:rsidR="007E19D5" w:rsidRPr="007E19D5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5BEA8B73" w14:textId="4D052B32" w:rsidR="004D1F01" w:rsidRPr="007E19D5" w:rsidRDefault="007E19D5" w:rsidP="007E19D5">
      <w:pPr>
        <w:suppressAutoHyphens w:val="0"/>
        <w:spacing w:line="259" w:lineRule="auto"/>
        <w:jc w:val="right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7E19D5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1101</w:t>
      </w:r>
      <w:r w:rsidR="00D47A66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7</w:t>
      </w:r>
      <w:r w:rsidRPr="007E19D5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AO</w:t>
      </w:r>
      <w:r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STA</w:t>
      </w:r>
      <w:r w:rsidR="004D1F01" w:rsidRPr="007E19D5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4FF4B43C" w14:textId="306CE43E" w:rsidR="004D1F01" w:rsidRPr="007E19D5" w:rsidRDefault="004D1F01" w:rsidP="004D1F01">
      <w:pPr>
        <w:suppressAutoHyphens w:val="0"/>
        <w:spacing w:line="259" w:lineRule="auto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7E19D5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46641DE4" w14:textId="77777777" w:rsidR="007E19D5" w:rsidRDefault="007E19D5" w:rsidP="004D1F01">
      <w:pPr>
        <w:suppressAutoHyphens w:val="0"/>
        <w:spacing w:line="259" w:lineRule="auto"/>
        <w:ind w:left="51"/>
        <w:jc w:val="center"/>
        <w:rPr>
          <w:rFonts w:asciiTheme="minorHAnsi" w:eastAsia="Calibri" w:hAnsiTheme="minorHAnsi" w:cs="Calibri"/>
          <w:b/>
          <w:color w:val="000000"/>
          <w:kern w:val="2"/>
          <w:sz w:val="24"/>
          <w:szCs w:val="24"/>
          <w:lang w:eastAsia="it-IT" w:bidi="ar-SA"/>
          <w14:ligatures w14:val="standardContextual"/>
        </w:rPr>
      </w:pPr>
    </w:p>
    <w:p w14:paraId="477D634B" w14:textId="6C91D885" w:rsidR="007E19D5" w:rsidRDefault="007E19D5" w:rsidP="004D1F01">
      <w:pPr>
        <w:suppressAutoHyphens w:val="0"/>
        <w:spacing w:line="259" w:lineRule="auto"/>
        <w:ind w:left="51"/>
        <w:jc w:val="center"/>
        <w:rPr>
          <w:rFonts w:asciiTheme="minorHAnsi" w:eastAsia="Calibri" w:hAnsiTheme="minorHAnsi" w:cs="Calibri"/>
          <w:b/>
          <w:color w:val="000000"/>
          <w:kern w:val="2"/>
          <w:sz w:val="24"/>
          <w:szCs w:val="24"/>
          <w:lang w:eastAsia="it-IT" w:bidi="ar-SA"/>
          <w14:ligatures w14:val="standardContextual"/>
        </w:rPr>
      </w:pPr>
    </w:p>
    <w:p w14:paraId="65B41E1A" w14:textId="77777777" w:rsidR="00D47A66" w:rsidRDefault="00D47A66" w:rsidP="004D1F01">
      <w:pPr>
        <w:suppressAutoHyphens w:val="0"/>
        <w:spacing w:line="259" w:lineRule="auto"/>
        <w:ind w:left="51"/>
        <w:jc w:val="center"/>
        <w:rPr>
          <w:rFonts w:asciiTheme="minorHAnsi" w:eastAsia="Calibri" w:hAnsiTheme="minorHAnsi" w:cs="Calibri"/>
          <w:b/>
          <w:color w:val="000000"/>
          <w:kern w:val="2"/>
          <w:sz w:val="24"/>
          <w:szCs w:val="24"/>
          <w:lang w:eastAsia="it-IT" w:bidi="ar-SA"/>
          <w14:ligatures w14:val="standardContextual"/>
        </w:rPr>
      </w:pPr>
    </w:p>
    <w:p w14:paraId="23B7BEFA" w14:textId="77777777" w:rsidR="007E19D5" w:rsidRPr="007E19D5" w:rsidRDefault="007E19D5" w:rsidP="004D1F01">
      <w:pPr>
        <w:suppressAutoHyphens w:val="0"/>
        <w:spacing w:line="259" w:lineRule="auto"/>
        <w:ind w:left="51"/>
        <w:jc w:val="center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</w:p>
    <w:p w14:paraId="5015C854" w14:textId="77B2B127" w:rsidR="004D1F01" w:rsidRPr="004D1F01" w:rsidRDefault="004D1F01" w:rsidP="004D1F01">
      <w:pPr>
        <w:suppressAutoHyphens w:val="0"/>
        <w:spacing w:line="259" w:lineRule="auto"/>
        <w:ind w:left="10" w:right="7" w:hanging="10"/>
        <w:jc w:val="center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>
        <w:rPr>
          <w:rFonts w:asciiTheme="minorHAnsi" w:eastAsia="Calibri" w:hAnsiTheme="minorHAnsi" w:cs="Calibri"/>
          <w:b/>
          <w:color w:val="000000"/>
          <w:kern w:val="2"/>
          <w:sz w:val="24"/>
          <w:szCs w:val="24"/>
          <w:lang w:eastAsia="it-IT" w:bidi="ar-SA"/>
          <w14:ligatures w14:val="standardContextual"/>
        </w:rPr>
        <w:t>Asta pubblica per la vendita di mezzi</w:t>
      </w:r>
      <w:r w:rsidR="007E19D5">
        <w:rPr>
          <w:rFonts w:asciiTheme="minorHAnsi" w:eastAsia="Calibri" w:hAnsiTheme="minorHAnsi" w:cs="Calibri"/>
          <w:b/>
          <w:color w:val="000000"/>
          <w:kern w:val="2"/>
          <w:sz w:val="24"/>
          <w:szCs w:val="24"/>
          <w:lang w:eastAsia="it-IT" w:bidi="ar-SA"/>
          <w14:ligatures w14:val="standardContextual"/>
        </w:rPr>
        <w:t xml:space="preserve"> di proprietà del comune di </w:t>
      </w:r>
      <w:r w:rsidR="00D47A66">
        <w:rPr>
          <w:rFonts w:asciiTheme="minorHAnsi" w:eastAsia="Calibri" w:hAnsiTheme="minorHAnsi" w:cs="Calibri"/>
          <w:b/>
          <w:color w:val="000000"/>
          <w:kern w:val="2"/>
          <w:sz w:val="24"/>
          <w:szCs w:val="24"/>
          <w:lang w:eastAsia="it-IT" w:bidi="ar-SA"/>
          <w14:ligatures w14:val="standardContextual"/>
        </w:rPr>
        <w:t>Morgex</w:t>
      </w:r>
    </w:p>
    <w:p w14:paraId="6EB31B59" w14:textId="47516893" w:rsidR="004D1F01" w:rsidRPr="004D1F01" w:rsidRDefault="004D1F01" w:rsidP="004D1F01">
      <w:pPr>
        <w:suppressAutoHyphens w:val="0"/>
        <w:spacing w:line="259" w:lineRule="auto"/>
        <w:ind w:left="47"/>
        <w:jc w:val="center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2753671A" w14:textId="0D89E9DD" w:rsidR="004D1F01" w:rsidRPr="004D1F01" w:rsidRDefault="004D1F01" w:rsidP="004D1F01">
      <w:pPr>
        <w:suppressAutoHyphens w:val="0"/>
        <w:spacing w:after="38" w:line="259" w:lineRule="auto"/>
        <w:ind w:left="47"/>
        <w:jc w:val="center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8"/>
          <w:szCs w:val="24"/>
          <w:lang w:eastAsia="it-IT" w:bidi="ar-SA"/>
          <w14:ligatures w14:val="standardContextual"/>
        </w:rPr>
        <w:t xml:space="preserve">MODULO OFFERTA </w:t>
      </w:r>
    </w:p>
    <w:p w14:paraId="1F7FF00B" w14:textId="5FAD5503" w:rsidR="00E50823" w:rsidRPr="00E50823" w:rsidRDefault="004D1F01" w:rsidP="00E50823">
      <w:pPr>
        <w:suppressAutoHyphens w:val="0"/>
        <w:spacing w:after="160" w:line="259" w:lineRule="auto"/>
        <w:ind w:right="26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Il/La sottoscritto/a________________________________________, nato/a </w:t>
      </w:r>
      <w:proofErr w:type="spellStart"/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a</w:t>
      </w:r>
      <w:proofErr w:type="spellEnd"/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_______________________, il ________________, residente nel Comune di __________________________________, Prov. ________, in Via/Fraz. __________________________________________________________, n. ____________, Codice Fiscale ________________________________, n. telefono/cellulare _________________________, mail ___________________________, PEC ___________________________ </w:t>
      </w:r>
    </w:p>
    <w:p w14:paraId="3EE4CC9C" w14:textId="50052B11" w:rsidR="004D1F01" w:rsidRPr="004D1F01" w:rsidRDefault="004D1F01" w:rsidP="00E50823">
      <w:pPr>
        <w:suppressAutoHyphens w:val="0"/>
        <w:spacing w:after="100" w:line="259" w:lineRule="auto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6"/>
          <w:szCs w:val="24"/>
          <w:lang w:eastAsia="it-IT" w:bidi="ar-SA"/>
          <w14:ligatures w14:val="standardContextual"/>
        </w:rPr>
        <w:t xml:space="preserve"> </w:t>
      </w:r>
      <w:r w:rsidRPr="004D1F01">
        <w:rPr>
          <w:rFonts w:asciiTheme="minorHAnsi" w:eastAsia="Calibri" w:hAnsiTheme="minorHAnsi" w:cs="Calibri"/>
          <w:i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(eventuale se l’offerente è una persona giuridica) </w:t>
      </w:r>
    </w:p>
    <w:p w14:paraId="55AD4DB6" w14:textId="6CF06531" w:rsidR="004D1F01" w:rsidRPr="004D1F01" w:rsidRDefault="004D1F01" w:rsidP="00E50823">
      <w:pPr>
        <w:suppressAutoHyphens w:val="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10"/>
          <w:szCs w:val="24"/>
          <w:lang w:eastAsia="it-IT" w:bidi="ar-SA"/>
          <w14:ligatures w14:val="standardContextual"/>
        </w:rPr>
        <w:t xml:space="preserve">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Legale rappresentante dell’impresa __________________________________________________________,  </w:t>
      </w:r>
    </w:p>
    <w:p w14:paraId="1ADB578D" w14:textId="77777777" w:rsidR="004D1F01" w:rsidRPr="004D1F01" w:rsidRDefault="004D1F01" w:rsidP="00E50823">
      <w:pPr>
        <w:suppressAutoHyphens w:val="0"/>
        <w:ind w:left="-5" w:hanging="1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con sede in _____________________________________________________________________________, </w:t>
      </w:r>
    </w:p>
    <w:p w14:paraId="6F1EC0DD" w14:textId="77777777" w:rsidR="004D1F01" w:rsidRPr="004D1F01" w:rsidRDefault="004D1F01" w:rsidP="00E50823">
      <w:pPr>
        <w:suppressAutoHyphens w:val="0"/>
        <w:ind w:left="-5" w:hanging="1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Partita Iva ___________________, PEC ____________________________, mail ______________________ </w:t>
      </w:r>
    </w:p>
    <w:p w14:paraId="09D9C936" w14:textId="2EF4F4F7" w:rsidR="004D1F01" w:rsidRPr="004D1F01" w:rsidRDefault="004D1F01" w:rsidP="004D1F01">
      <w:pPr>
        <w:suppressAutoHyphens w:val="0"/>
        <w:spacing w:line="259" w:lineRule="auto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</w:p>
    <w:p w14:paraId="0308D7E4" w14:textId="6118E73E" w:rsidR="004D1F01" w:rsidRDefault="004D1F01" w:rsidP="004D1F01">
      <w:pPr>
        <w:numPr>
          <w:ilvl w:val="0"/>
          <w:numId w:val="10"/>
        </w:numPr>
        <w:suppressAutoHyphens w:val="0"/>
        <w:spacing w:line="268" w:lineRule="auto"/>
        <w:ind w:right="215" w:hanging="36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presa visione dell’avviso relativo alla vendita del seguente veicolo e dei </w:t>
      </w:r>
      <w:r w:rsidR="007E19D5"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suoi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allegati: </w:t>
      </w:r>
    </w:p>
    <w:p w14:paraId="0AADFB9F" w14:textId="77777777" w:rsidR="00525798" w:rsidRPr="004D1F01" w:rsidRDefault="00525798" w:rsidP="00525798">
      <w:pPr>
        <w:suppressAutoHyphens w:val="0"/>
        <w:spacing w:line="268" w:lineRule="auto"/>
        <w:ind w:left="360" w:right="215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</w:p>
    <w:tbl>
      <w:tblPr>
        <w:tblStyle w:val="Tabellagriglia1chiara"/>
        <w:tblW w:w="10060" w:type="dxa"/>
        <w:tblLook w:val="04A0" w:firstRow="1" w:lastRow="0" w:firstColumn="1" w:lastColumn="0" w:noHBand="0" w:noVBand="1"/>
      </w:tblPr>
      <w:tblGrid>
        <w:gridCol w:w="658"/>
        <w:gridCol w:w="2739"/>
        <w:gridCol w:w="1151"/>
        <w:gridCol w:w="1038"/>
        <w:gridCol w:w="4474"/>
      </w:tblGrid>
      <w:tr w:rsidR="00525798" w:rsidRPr="00CD119D" w14:paraId="3F0252E8" w14:textId="77777777" w:rsidTr="005257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  <w:noWrap/>
            <w:vAlign w:val="center"/>
            <w:hideMark/>
          </w:tcPr>
          <w:p w14:paraId="4F9AAEE5" w14:textId="77777777" w:rsidR="00525798" w:rsidRPr="00CD119D" w:rsidRDefault="00525798" w:rsidP="00D323AE">
            <w:pPr>
              <w:suppressAutoHyphens w:val="0"/>
              <w:jc w:val="center"/>
              <w:rPr>
                <w:rFonts w:asciiTheme="majorHAnsi" w:hAnsiTheme="majorHAnsi" w:cs="Calibri"/>
                <w:sz w:val="22"/>
                <w:szCs w:val="22"/>
                <w:lang w:eastAsia="it-IT" w:bidi="ar-SA"/>
              </w:rPr>
            </w:pPr>
            <w:r w:rsidRPr="00CD119D">
              <w:rPr>
                <w:rFonts w:asciiTheme="majorHAnsi" w:hAnsiTheme="majorHAnsi" w:cs="Calibri"/>
                <w:sz w:val="22"/>
                <w:szCs w:val="22"/>
              </w:rPr>
              <w:t>lotto</w:t>
            </w:r>
          </w:p>
        </w:tc>
        <w:tc>
          <w:tcPr>
            <w:tcW w:w="2739" w:type="dxa"/>
            <w:noWrap/>
            <w:vAlign w:val="center"/>
            <w:hideMark/>
          </w:tcPr>
          <w:p w14:paraId="7C346081" w14:textId="77777777" w:rsidR="00525798" w:rsidRPr="00CD119D" w:rsidRDefault="00525798" w:rsidP="00D323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sz w:val="22"/>
                <w:szCs w:val="22"/>
              </w:rPr>
            </w:pPr>
            <w:r w:rsidRPr="00CD119D">
              <w:rPr>
                <w:rFonts w:asciiTheme="majorHAnsi" w:hAnsiTheme="majorHAnsi" w:cs="Calibri"/>
                <w:sz w:val="22"/>
                <w:szCs w:val="22"/>
              </w:rPr>
              <w:t>mezzo</w:t>
            </w:r>
          </w:p>
        </w:tc>
        <w:tc>
          <w:tcPr>
            <w:tcW w:w="1151" w:type="dxa"/>
            <w:noWrap/>
            <w:vAlign w:val="center"/>
            <w:hideMark/>
          </w:tcPr>
          <w:p w14:paraId="0067227D" w14:textId="77777777" w:rsidR="00525798" w:rsidRPr="00CD119D" w:rsidRDefault="00525798" w:rsidP="00D323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sz w:val="22"/>
                <w:szCs w:val="22"/>
              </w:rPr>
            </w:pPr>
            <w:r w:rsidRPr="00CD119D">
              <w:rPr>
                <w:rFonts w:asciiTheme="majorHAnsi" w:hAnsiTheme="majorHAnsi" w:cs="Calibri"/>
                <w:sz w:val="22"/>
                <w:szCs w:val="22"/>
              </w:rPr>
              <w:t>targa</w:t>
            </w:r>
          </w:p>
        </w:tc>
        <w:tc>
          <w:tcPr>
            <w:tcW w:w="1038" w:type="dxa"/>
            <w:vAlign w:val="center"/>
            <w:hideMark/>
          </w:tcPr>
          <w:p w14:paraId="0FA2BF00" w14:textId="77777777" w:rsidR="00525798" w:rsidRPr="00CD119D" w:rsidRDefault="00525798" w:rsidP="00D323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sz w:val="22"/>
                <w:szCs w:val="22"/>
              </w:rPr>
            </w:pPr>
            <w:r w:rsidRPr="00CD119D">
              <w:rPr>
                <w:rFonts w:asciiTheme="majorHAnsi" w:hAnsiTheme="majorHAnsi" w:cs="Calibri"/>
                <w:sz w:val="22"/>
                <w:szCs w:val="22"/>
              </w:rPr>
              <w:t xml:space="preserve">anno </w:t>
            </w:r>
            <w:proofErr w:type="spellStart"/>
            <w:r w:rsidRPr="00CD119D">
              <w:rPr>
                <w:rFonts w:asciiTheme="majorHAnsi" w:hAnsiTheme="majorHAnsi" w:cs="Calibri"/>
                <w:sz w:val="22"/>
                <w:szCs w:val="22"/>
              </w:rPr>
              <w:t>immatr</w:t>
            </w:r>
            <w:proofErr w:type="spellEnd"/>
            <w:r w:rsidRPr="00CD119D">
              <w:rPr>
                <w:rFonts w:asciiTheme="majorHAnsi" w:hAnsiTheme="majorHAnsi" w:cs="Calibri"/>
                <w:sz w:val="22"/>
                <w:szCs w:val="22"/>
              </w:rPr>
              <w:t>.</w:t>
            </w:r>
          </w:p>
        </w:tc>
        <w:tc>
          <w:tcPr>
            <w:tcW w:w="4474" w:type="dxa"/>
            <w:noWrap/>
            <w:vAlign w:val="center"/>
            <w:hideMark/>
          </w:tcPr>
          <w:p w14:paraId="71860F35" w14:textId="77777777" w:rsidR="00525798" w:rsidRPr="00CD119D" w:rsidRDefault="00525798" w:rsidP="00D323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="Calibri"/>
                <w:sz w:val="22"/>
                <w:szCs w:val="22"/>
              </w:rPr>
            </w:pPr>
            <w:r w:rsidRPr="00CD119D">
              <w:rPr>
                <w:rFonts w:asciiTheme="majorHAnsi" w:hAnsiTheme="majorHAnsi" w:cs="Calibri"/>
                <w:sz w:val="22"/>
                <w:szCs w:val="22"/>
              </w:rPr>
              <w:t>caratteristiche</w:t>
            </w:r>
          </w:p>
        </w:tc>
      </w:tr>
      <w:tr w:rsidR="00525798" w:rsidRPr="00CD119D" w14:paraId="63D3A437" w14:textId="77777777" w:rsidTr="0052579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  <w:noWrap/>
            <w:vAlign w:val="center"/>
            <w:hideMark/>
          </w:tcPr>
          <w:p w14:paraId="5733547D" w14:textId="77777777" w:rsidR="00525798" w:rsidRPr="00CD119D" w:rsidRDefault="00525798" w:rsidP="00D323AE">
            <w:pPr>
              <w:jc w:val="center"/>
              <w:rPr>
                <w:rFonts w:asciiTheme="minorHAnsi" w:hAnsiTheme="minorHAnsi" w:cs="Calibri"/>
                <w:b w:val="0"/>
                <w:bCs w:val="0"/>
                <w:sz w:val="22"/>
                <w:szCs w:val="22"/>
              </w:rPr>
            </w:pPr>
            <w:r w:rsidRPr="00CD119D">
              <w:rPr>
                <w:rFonts w:asciiTheme="minorHAnsi" w:hAnsiTheme="minorHAnsi" w:cs="Calibri"/>
                <w:sz w:val="22"/>
                <w:szCs w:val="22"/>
              </w:rPr>
              <w:t>1</w:t>
            </w:r>
          </w:p>
        </w:tc>
        <w:tc>
          <w:tcPr>
            <w:tcW w:w="2739" w:type="dxa"/>
            <w:vAlign w:val="center"/>
            <w:hideMark/>
          </w:tcPr>
          <w:p w14:paraId="673D20D1" w14:textId="250248F3" w:rsidR="00525798" w:rsidRPr="00CD119D" w:rsidRDefault="00525798" w:rsidP="00D3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 w:rsidRPr="001B2E67">
              <w:rPr>
                <w:rFonts w:ascii="Calibri" w:hAnsi="Calibri" w:cs="Calibri"/>
                <w:color w:val="000000"/>
                <w:sz w:val="22"/>
                <w:szCs w:val="22"/>
              </w:rPr>
              <w:t>Favero Serie 170</w:t>
            </w:r>
          </w:p>
        </w:tc>
        <w:tc>
          <w:tcPr>
            <w:tcW w:w="1151" w:type="dxa"/>
            <w:noWrap/>
            <w:vAlign w:val="center"/>
            <w:hideMark/>
          </w:tcPr>
          <w:p w14:paraId="2F20D0DC" w14:textId="5D5CC71A" w:rsidR="00525798" w:rsidRPr="00CD119D" w:rsidRDefault="007D1780" w:rsidP="00D3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/</w:t>
            </w:r>
          </w:p>
        </w:tc>
        <w:tc>
          <w:tcPr>
            <w:tcW w:w="1038" w:type="dxa"/>
            <w:noWrap/>
            <w:vAlign w:val="center"/>
            <w:hideMark/>
          </w:tcPr>
          <w:p w14:paraId="18F96715" w14:textId="327433DB" w:rsidR="00525798" w:rsidRPr="00CD119D" w:rsidRDefault="00525798" w:rsidP="00D3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 w:rsidRPr="00525798">
              <w:rPr>
                <w:rFonts w:asciiTheme="majorHAnsi" w:hAnsiTheme="majorHAnsi" w:cs="Calibri"/>
                <w:sz w:val="22"/>
                <w:szCs w:val="22"/>
              </w:rPr>
              <w:t>1992</w:t>
            </w:r>
          </w:p>
        </w:tc>
        <w:tc>
          <w:tcPr>
            <w:tcW w:w="4474" w:type="dxa"/>
            <w:vAlign w:val="center"/>
            <w:hideMark/>
          </w:tcPr>
          <w:p w14:paraId="2B15889D" w14:textId="77777777" w:rsidR="00525798" w:rsidRPr="00686F1C" w:rsidRDefault="00525798" w:rsidP="005257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 w:rsidRPr="00686F1C">
              <w:rPr>
                <w:rFonts w:asciiTheme="minorHAnsi" w:hAnsiTheme="minorHAnsi" w:cs="Calibri"/>
                <w:sz w:val="22"/>
                <w:szCs w:val="22"/>
              </w:rPr>
              <w:t>Motore: Lombardini LDW 1204 n°3292601</w:t>
            </w:r>
          </w:p>
          <w:p w14:paraId="32F45E55" w14:textId="7426AEF2" w:rsidR="00525798" w:rsidRPr="00CD119D" w:rsidRDefault="00525798" w:rsidP="005257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 w:rsidRPr="00686F1C">
              <w:rPr>
                <w:rFonts w:asciiTheme="minorHAnsi" w:hAnsiTheme="minorHAnsi" w:cs="Calibri"/>
                <w:sz w:val="22"/>
                <w:szCs w:val="22"/>
              </w:rPr>
              <w:t xml:space="preserve">Cilindrata: 1.222 cm³ </w:t>
            </w:r>
            <w:r w:rsidRPr="00686F1C">
              <w:rPr>
                <w:rFonts w:asciiTheme="minorHAnsi" w:hAnsiTheme="minorHAnsi" w:cs="Calibri"/>
                <w:sz w:val="22"/>
                <w:szCs w:val="22"/>
              </w:rPr>
              <w:br/>
              <w:t>Potenza: 24,2 kW</w:t>
            </w:r>
            <w:r w:rsidRPr="00686F1C">
              <w:rPr>
                <w:rFonts w:asciiTheme="minorHAnsi" w:hAnsiTheme="minorHAnsi" w:cs="Calibri"/>
                <w:sz w:val="22"/>
                <w:szCs w:val="22"/>
              </w:rPr>
              <w:br/>
              <w:t>Alimentazione diesel</w:t>
            </w:r>
            <w:r w:rsidRPr="00686F1C">
              <w:rPr>
                <w:rFonts w:asciiTheme="minorHAnsi" w:hAnsiTheme="minorHAnsi" w:cs="Calibri"/>
                <w:sz w:val="22"/>
                <w:szCs w:val="22"/>
              </w:rPr>
              <w:br/>
              <w:t>Telaio: n°0003292</w:t>
            </w:r>
          </w:p>
        </w:tc>
      </w:tr>
      <w:tr w:rsidR="00525798" w:rsidRPr="00CD119D" w14:paraId="68EC83B4" w14:textId="77777777" w:rsidTr="0052579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  <w:noWrap/>
            <w:vAlign w:val="center"/>
            <w:hideMark/>
          </w:tcPr>
          <w:p w14:paraId="494FBACE" w14:textId="77777777" w:rsidR="00525798" w:rsidRPr="00CD119D" w:rsidRDefault="00525798" w:rsidP="00D323A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</w:t>
            </w:r>
          </w:p>
        </w:tc>
        <w:tc>
          <w:tcPr>
            <w:tcW w:w="2739" w:type="dxa"/>
            <w:vAlign w:val="center"/>
            <w:hideMark/>
          </w:tcPr>
          <w:p w14:paraId="12BE4F19" w14:textId="4B57C31C" w:rsidR="00525798" w:rsidRPr="00CD119D" w:rsidRDefault="00525798" w:rsidP="00D3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RCM Ronda/K</w:t>
            </w:r>
          </w:p>
        </w:tc>
        <w:tc>
          <w:tcPr>
            <w:tcW w:w="1151" w:type="dxa"/>
            <w:noWrap/>
            <w:vAlign w:val="center"/>
            <w:hideMark/>
          </w:tcPr>
          <w:p w14:paraId="29ED38E4" w14:textId="16490AEC" w:rsidR="00525798" w:rsidRPr="00CD119D" w:rsidRDefault="00251710" w:rsidP="00D3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AFK534</w:t>
            </w:r>
          </w:p>
        </w:tc>
        <w:tc>
          <w:tcPr>
            <w:tcW w:w="1038" w:type="dxa"/>
            <w:noWrap/>
            <w:vAlign w:val="center"/>
            <w:hideMark/>
          </w:tcPr>
          <w:p w14:paraId="0CAC4F42" w14:textId="518102FF" w:rsidR="00525798" w:rsidRPr="00CD119D" w:rsidRDefault="007D1780" w:rsidP="00D3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2004</w:t>
            </w:r>
          </w:p>
        </w:tc>
        <w:tc>
          <w:tcPr>
            <w:tcW w:w="4474" w:type="dxa"/>
            <w:vAlign w:val="center"/>
            <w:hideMark/>
          </w:tcPr>
          <w:p w14:paraId="03D88DA5" w14:textId="77777777" w:rsidR="00251710" w:rsidRDefault="00251710" w:rsidP="00D3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Motore: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</w:rPr>
              <w:t>Kubota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</w:rPr>
              <w:t xml:space="preserve"> D1105 </w:t>
            </w:r>
          </w:p>
          <w:p w14:paraId="496954F1" w14:textId="2FD5FA20" w:rsidR="00525798" w:rsidRPr="00CD119D" w:rsidRDefault="00525798" w:rsidP="00D32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22"/>
                <w:szCs w:val="22"/>
              </w:rPr>
            </w:pPr>
            <w:r w:rsidRPr="00CD119D">
              <w:rPr>
                <w:rFonts w:asciiTheme="minorHAnsi" w:hAnsiTheme="minorHAnsi" w:cs="Calibri"/>
                <w:sz w:val="22"/>
                <w:szCs w:val="22"/>
              </w:rPr>
              <w:t xml:space="preserve">Cilindrata: </w:t>
            </w:r>
            <w:r w:rsidR="00251710">
              <w:rPr>
                <w:rFonts w:asciiTheme="minorHAnsi" w:hAnsiTheme="minorHAnsi" w:cs="Calibri"/>
                <w:sz w:val="22"/>
                <w:szCs w:val="22"/>
              </w:rPr>
              <w:t>1</w:t>
            </w:r>
            <w:r w:rsidRPr="00CD119D">
              <w:rPr>
                <w:rFonts w:asciiTheme="minorHAnsi" w:hAnsiTheme="minorHAnsi" w:cs="Calibri"/>
                <w:sz w:val="22"/>
                <w:szCs w:val="22"/>
              </w:rPr>
              <w:t>.</w:t>
            </w:r>
            <w:r w:rsidR="00251710">
              <w:rPr>
                <w:rFonts w:asciiTheme="minorHAnsi" w:hAnsiTheme="minorHAnsi" w:cs="Calibri"/>
                <w:sz w:val="22"/>
                <w:szCs w:val="22"/>
              </w:rPr>
              <w:t>123</w:t>
            </w:r>
            <w:r w:rsidRPr="00CD119D">
              <w:rPr>
                <w:rFonts w:asciiTheme="minorHAnsi" w:hAnsiTheme="minorHAnsi" w:cs="Calibri"/>
                <w:sz w:val="22"/>
                <w:szCs w:val="22"/>
              </w:rPr>
              <w:t xml:space="preserve"> cm³ </w:t>
            </w:r>
            <w:r w:rsidRPr="00CD119D">
              <w:rPr>
                <w:rFonts w:asciiTheme="minorHAnsi" w:hAnsiTheme="minorHAnsi" w:cs="Calibri"/>
                <w:sz w:val="22"/>
                <w:szCs w:val="22"/>
              </w:rPr>
              <w:br/>
              <w:t xml:space="preserve">Potenza: </w:t>
            </w:r>
            <w:r w:rsidR="00251710">
              <w:rPr>
                <w:rFonts w:asciiTheme="minorHAnsi" w:hAnsiTheme="minorHAnsi" w:cs="Calibri"/>
                <w:sz w:val="22"/>
                <w:szCs w:val="22"/>
              </w:rPr>
              <w:t>18</w:t>
            </w:r>
            <w:r w:rsidRPr="00CD119D">
              <w:rPr>
                <w:rFonts w:asciiTheme="minorHAnsi" w:hAnsiTheme="minorHAnsi" w:cs="Calibri"/>
                <w:sz w:val="22"/>
                <w:szCs w:val="22"/>
              </w:rPr>
              <w:t>,</w:t>
            </w:r>
            <w:r w:rsidR="00251710">
              <w:rPr>
                <w:rFonts w:asciiTheme="minorHAnsi" w:hAnsiTheme="minorHAnsi" w:cs="Calibri"/>
                <w:sz w:val="22"/>
                <w:szCs w:val="22"/>
              </w:rPr>
              <w:t>5</w:t>
            </w:r>
            <w:r w:rsidRPr="00CD119D">
              <w:rPr>
                <w:rFonts w:asciiTheme="minorHAnsi" w:hAnsiTheme="minorHAnsi" w:cs="Calibri"/>
                <w:sz w:val="22"/>
                <w:szCs w:val="22"/>
              </w:rPr>
              <w:t xml:space="preserve"> kW</w:t>
            </w:r>
            <w:r w:rsidRPr="00CD119D">
              <w:rPr>
                <w:rFonts w:asciiTheme="minorHAnsi" w:hAnsiTheme="minorHAnsi" w:cs="Calibri"/>
                <w:sz w:val="22"/>
                <w:szCs w:val="22"/>
              </w:rPr>
              <w:br/>
              <w:t>Alimentazione: diesel</w:t>
            </w:r>
            <w:r w:rsidRPr="00CD119D">
              <w:rPr>
                <w:rFonts w:asciiTheme="minorHAnsi" w:hAnsiTheme="minorHAnsi" w:cs="Calibri"/>
                <w:sz w:val="22"/>
                <w:szCs w:val="22"/>
              </w:rPr>
              <w:br/>
              <w:t xml:space="preserve">Telaio: </w:t>
            </w:r>
            <w:r w:rsidR="007D1780">
              <w:rPr>
                <w:rFonts w:asciiTheme="minorHAnsi" w:hAnsiTheme="minorHAnsi" w:cs="Calibri"/>
                <w:sz w:val="22"/>
                <w:szCs w:val="22"/>
              </w:rPr>
              <w:t>n°160368</w:t>
            </w:r>
          </w:p>
        </w:tc>
      </w:tr>
    </w:tbl>
    <w:p w14:paraId="6756C643" w14:textId="4A956211" w:rsidR="00430B9A" w:rsidRDefault="004D1F01" w:rsidP="004D1F01">
      <w:pPr>
        <w:suppressAutoHyphens w:val="0"/>
        <w:spacing w:line="259" w:lineRule="auto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0700F04E" w14:textId="481542D4" w:rsidR="004D1F01" w:rsidRPr="007E19D5" w:rsidRDefault="004D1F01" w:rsidP="00E50823">
      <w:pPr>
        <w:suppressAutoHyphens w:val="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consapevole che il mezzo verrà posto in vendita nello stato di fatto in cui si trova;</w:t>
      </w:r>
      <w:r w:rsidRPr="007E19D5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62A2F4A0" w14:textId="77777777" w:rsidR="007E19D5" w:rsidRPr="007E19D5" w:rsidRDefault="007E19D5" w:rsidP="007E19D5">
      <w:pPr>
        <w:numPr>
          <w:ilvl w:val="0"/>
          <w:numId w:val="10"/>
        </w:numPr>
        <w:suppressAutoHyphens w:val="0"/>
        <w:spacing w:line="268" w:lineRule="auto"/>
        <w:ind w:right="215" w:hanging="36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7E19D5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di aver preso cognizione e di accettare integralmente le condizioni riportate nel bando di gara;</w:t>
      </w:r>
    </w:p>
    <w:p w14:paraId="208F95B6" w14:textId="77777777" w:rsidR="007E19D5" w:rsidRPr="007E19D5" w:rsidRDefault="007E19D5" w:rsidP="007E19D5">
      <w:pPr>
        <w:numPr>
          <w:ilvl w:val="0"/>
          <w:numId w:val="10"/>
        </w:numPr>
        <w:suppressAutoHyphens w:val="0"/>
        <w:spacing w:line="268" w:lineRule="auto"/>
        <w:ind w:right="215" w:hanging="36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7E19D5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di avere vagliato tutte le circostanze che possono influire sull’offerta presentata, ritenendola equa;</w:t>
      </w:r>
    </w:p>
    <w:p w14:paraId="3F6F3D0F" w14:textId="77777777" w:rsidR="007E19D5" w:rsidRPr="007E19D5" w:rsidRDefault="007E19D5" w:rsidP="007E19D5">
      <w:pPr>
        <w:numPr>
          <w:ilvl w:val="0"/>
          <w:numId w:val="10"/>
        </w:numPr>
        <w:suppressAutoHyphens w:val="0"/>
        <w:spacing w:line="268" w:lineRule="auto"/>
        <w:ind w:right="215" w:hanging="36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7E19D5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di trovarsi nel pieno e libero godimento dei diritti civili;</w:t>
      </w:r>
    </w:p>
    <w:p w14:paraId="29864F67" w14:textId="40DF9FE4" w:rsidR="007E19D5" w:rsidRPr="007E19D5" w:rsidRDefault="007E19D5" w:rsidP="007E19D5">
      <w:pPr>
        <w:numPr>
          <w:ilvl w:val="0"/>
          <w:numId w:val="10"/>
        </w:numPr>
        <w:suppressAutoHyphens w:val="0"/>
        <w:spacing w:line="268" w:lineRule="auto"/>
        <w:ind w:right="215" w:hanging="36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7E19D5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di non trovarsi nelle condizioni di incapacità a contrattare con la Pubblica Amministrazione ai sensi degli artt. 32 ter e 32 quater del Codice penale; </w:t>
      </w:r>
    </w:p>
    <w:p w14:paraId="20CEAD94" w14:textId="58096DD0" w:rsidR="004076F0" w:rsidRDefault="007E19D5" w:rsidP="00D12C1B">
      <w:pPr>
        <w:numPr>
          <w:ilvl w:val="0"/>
          <w:numId w:val="10"/>
        </w:numPr>
        <w:suppressAutoHyphens w:val="0"/>
        <w:spacing w:line="268" w:lineRule="auto"/>
        <w:ind w:right="215" w:hanging="36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076F0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di impegnarsi, nel caso risultasse aggiudicatario, al pagamento del prezzo offerto accollandosi altresì tutte le ulteriori spese contrattuali;</w:t>
      </w:r>
    </w:p>
    <w:p w14:paraId="7CC6B2C7" w14:textId="77777777" w:rsidR="004076F0" w:rsidRDefault="004076F0">
      <w:pPr>
        <w:suppressAutoHyphens w:val="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br w:type="page"/>
      </w:r>
    </w:p>
    <w:p w14:paraId="07BC25F9" w14:textId="77777777" w:rsidR="00D47A66" w:rsidRDefault="00D47A66" w:rsidP="004076F0">
      <w:pPr>
        <w:suppressAutoHyphens w:val="0"/>
        <w:spacing w:line="268" w:lineRule="auto"/>
        <w:ind w:left="360" w:right="215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</w:p>
    <w:p w14:paraId="4A0F8C65" w14:textId="30B4BD4B" w:rsidR="004D1F01" w:rsidRDefault="004D1F01" w:rsidP="0084110C">
      <w:pPr>
        <w:suppressAutoHyphens w:val="0"/>
        <w:spacing w:line="268" w:lineRule="auto"/>
        <w:ind w:right="215"/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formula la propria offerta per l’acquisto del succitato veicolo, </w:t>
      </w:r>
      <w:r w:rsidR="00323812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di valore maggiore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>rispetto al prezzo posto a base d’asta: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13613772" w14:textId="77777777" w:rsidR="00D47A66" w:rsidRPr="004D1F01" w:rsidRDefault="00D47A66" w:rsidP="0084110C">
      <w:pPr>
        <w:suppressAutoHyphens w:val="0"/>
        <w:spacing w:line="268" w:lineRule="auto"/>
        <w:ind w:right="215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</w:p>
    <w:tbl>
      <w:tblPr>
        <w:tblStyle w:val="Tabellagriglia1chiara-colore1"/>
        <w:tblW w:w="10060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78"/>
        <w:gridCol w:w="2901"/>
        <w:gridCol w:w="1405"/>
        <w:gridCol w:w="4976"/>
      </w:tblGrid>
      <w:tr w:rsidR="007C4554" w:rsidRPr="007E19D5" w14:paraId="41E29A97" w14:textId="77777777" w:rsidTr="005257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189D109" w14:textId="09A9F61E" w:rsidR="00910681" w:rsidRPr="00910681" w:rsidRDefault="00910681" w:rsidP="00910681">
            <w:pPr>
              <w:suppressAutoHyphens w:val="0"/>
              <w:spacing w:line="259" w:lineRule="auto"/>
              <w:ind w:left="4"/>
              <w:jc w:val="center"/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</w:pPr>
            <w:r w:rsidRPr="00910681"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  <w:t>LOTTO</w:t>
            </w:r>
          </w:p>
        </w:tc>
        <w:tc>
          <w:tcPr>
            <w:tcW w:w="2901" w:type="dxa"/>
            <w:vAlign w:val="center"/>
          </w:tcPr>
          <w:p w14:paraId="5A93049B" w14:textId="7B3AA536" w:rsidR="00910681" w:rsidRPr="00910681" w:rsidRDefault="00910681" w:rsidP="00910681">
            <w:pPr>
              <w:suppressAutoHyphens w:val="0"/>
              <w:spacing w:line="259" w:lineRule="auto"/>
              <w:ind w:left="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</w:pPr>
            <w:r w:rsidRPr="00910681"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  <w:t>MEZZO</w:t>
            </w:r>
          </w:p>
        </w:tc>
        <w:tc>
          <w:tcPr>
            <w:tcW w:w="1405" w:type="dxa"/>
            <w:vAlign w:val="center"/>
          </w:tcPr>
          <w:p w14:paraId="5E8FE6C9" w14:textId="5FE3B895" w:rsidR="00910681" w:rsidRPr="00910681" w:rsidRDefault="00910681" w:rsidP="00910681">
            <w:pPr>
              <w:suppressAutoHyphens w:val="0"/>
              <w:spacing w:line="259" w:lineRule="auto"/>
              <w:ind w:left="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</w:pPr>
            <w:r w:rsidRPr="00910681"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  <w:t xml:space="preserve">BASE </w:t>
            </w:r>
            <w:r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  <w:t>D</w:t>
            </w:r>
            <w:r w:rsidRPr="00910681"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  <w:t>’ASTA</w:t>
            </w:r>
          </w:p>
        </w:tc>
        <w:tc>
          <w:tcPr>
            <w:tcW w:w="4976" w:type="dxa"/>
            <w:vAlign w:val="center"/>
          </w:tcPr>
          <w:p w14:paraId="2F253803" w14:textId="18B24C7A" w:rsidR="00910681" w:rsidRPr="00323812" w:rsidRDefault="00323812" w:rsidP="00323812">
            <w:pPr>
              <w:suppressAutoHyphens w:val="0"/>
              <w:spacing w:line="259" w:lineRule="auto"/>
              <w:ind w:left="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="Calibri"/>
                <w:b w:val="0"/>
                <w:bCs w:val="0"/>
                <w:color w:val="000000"/>
                <w:sz w:val="22"/>
                <w:lang w:eastAsia="it-IT" w:bidi="ar-SA"/>
              </w:rPr>
            </w:pPr>
            <w:r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  <w:t>PREZZO OFFERTO</w:t>
            </w:r>
          </w:p>
        </w:tc>
      </w:tr>
      <w:tr w:rsidR="00910681" w:rsidRPr="004D1F01" w14:paraId="4DF15C41" w14:textId="77777777" w:rsidTr="00525798">
        <w:trPr>
          <w:trHeight w:val="7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628ACD5" w14:textId="4901D7B3" w:rsidR="00910681" w:rsidRPr="00910681" w:rsidRDefault="00910681" w:rsidP="00910681">
            <w:pPr>
              <w:suppressAutoHyphens w:val="0"/>
              <w:spacing w:line="259" w:lineRule="auto"/>
              <w:jc w:val="center"/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</w:pPr>
            <w:r w:rsidRPr="00910681"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  <w:t>1</w:t>
            </w:r>
          </w:p>
        </w:tc>
        <w:tc>
          <w:tcPr>
            <w:tcW w:w="2901" w:type="dxa"/>
            <w:vAlign w:val="center"/>
          </w:tcPr>
          <w:p w14:paraId="786D8A1B" w14:textId="32B8EB6A" w:rsidR="00910681" w:rsidRPr="00D47A66" w:rsidRDefault="001B2E67" w:rsidP="00910681">
            <w:pPr>
              <w:suppressAutoHyphens w:val="0"/>
              <w:spacing w:line="259" w:lineRule="auto"/>
              <w:ind w:left="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1B2E67">
              <w:rPr>
                <w:rFonts w:ascii="Calibri" w:hAnsi="Calibri" w:cs="Calibri"/>
                <w:color w:val="000000"/>
                <w:sz w:val="22"/>
                <w:szCs w:val="22"/>
              </w:rPr>
              <w:t>Favero Serie 170</w:t>
            </w:r>
          </w:p>
        </w:tc>
        <w:tc>
          <w:tcPr>
            <w:tcW w:w="1405" w:type="dxa"/>
            <w:vAlign w:val="center"/>
          </w:tcPr>
          <w:p w14:paraId="74ECC358" w14:textId="35616230" w:rsidR="00910681" w:rsidRPr="00D47A66" w:rsidRDefault="001B2E67" w:rsidP="00C813EA">
            <w:pPr>
              <w:suppressAutoHyphens w:val="0"/>
              <w:spacing w:line="259" w:lineRule="auto"/>
              <w:ind w:left="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="Calibri"/>
                <w:color w:val="000000"/>
                <w:sz w:val="22"/>
                <w:highlight w:val="yellow"/>
                <w:lang w:eastAsia="it-IT" w:bidi="ar-SA"/>
              </w:rPr>
            </w:pPr>
            <w:r w:rsidRPr="001B2E67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="00910681" w:rsidRPr="001B2E67">
              <w:rPr>
                <w:rFonts w:ascii="Calibri" w:hAnsi="Calibri" w:cs="Calibri"/>
                <w:color w:val="000000"/>
                <w:sz w:val="22"/>
                <w:szCs w:val="22"/>
              </w:rPr>
              <w:t>00,00 €</w:t>
            </w:r>
          </w:p>
        </w:tc>
        <w:tc>
          <w:tcPr>
            <w:tcW w:w="4976" w:type="dxa"/>
            <w:vAlign w:val="center"/>
          </w:tcPr>
          <w:p w14:paraId="6CC49E14" w14:textId="4BB22CFB" w:rsidR="00910681" w:rsidRPr="004D1F01" w:rsidRDefault="00910681" w:rsidP="00910681">
            <w:pPr>
              <w:suppressAutoHyphens w:val="0"/>
              <w:spacing w:line="259" w:lineRule="auto"/>
              <w:ind w:left="2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</w:pPr>
          </w:p>
        </w:tc>
      </w:tr>
      <w:tr w:rsidR="00525798" w:rsidRPr="004D1F01" w14:paraId="7791752E" w14:textId="77777777" w:rsidTr="00535A7C">
        <w:trPr>
          <w:trHeight w:val="7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213C21E" w14:textId="22494E50" w:rsidR="00525798" w:rsidRPr="00910681" w:rsidRDefault="00525798" w:rsidP="00910681">
            <w:pPr>
              <w:suppressAutoHyphens w:val="0"/>
              <w:spacing w:line="259" w:lineRule="auto"/>
              <w:jc w:val="center"/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</w:pPr>
            <w:r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  <w:t>2</w:t>
            </w:r>
          </w:p>
        </w:tc>
        <w:tc>
          <w:tcPr>
            <w:tcW w:w="2901" w:type="dxa"/>
            <w:vAlign w:val="center"/>
          </w:tcPr>
          <w:p w14:paraId="2B0AE000" w14:textId="31A11C9C" w:rsidR="00525798" w:rsidRPr="001B2E67" w:rsidRDefault="00525798" w:rsidP="00910681">
            <w:pPr>
              <w:suppressAutoHyphens w:val="0"/>
              <w:spacing w:line="259" w:lineRule="auto"/>
              <w:ind w:left="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RCM Ronda/K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5B403771" w14:textId="65A915EC" w:rsidR="00525798" w:rsidRPr="001B2E67" w:rsidRDefault="00862823" w:rsidP="00C813EA">
            <w:pPr>
              <w:suppressAutoHyphens w:val="0"/>
              <w:spacing w:line="259" w:lineRule="auto"/>
              <w:ind w:left="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5A7C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  <w:r w:rsidR="00535A7C" w:rsidRPr="00535A7C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 w:rsidRPr="00535A7C">
              <w:rPr>
                <w:rFonts w:ascii="Calibri" w:hAnsi="Calibri" w:cs="Calibri"/>
                <w:color w:val="000000"/>
                <w:sz w:val="22"/>
                <w:szCs w:val="22"/>
              </w:rPr>
              <w:t>00,00 €</w:t>
            </w:r>
          </w:p>
        </w:tc>
        <w:tc>
          <w:tcPr>
            <w:tcW w:w="4976" w:type="dxa"/>
            <w:vAlign w:val="center"/>
          </w:tcPr>
          <w:p w14:paraId="499BC2EA" w14:textId="77777777" w:rsidR="00525798" w:rsidRPr="004D1F01" w:rsidRDefault="00525798" w:rsidP="00910681">
            <w:pPr>
              <w:suppressAutoHyphens w:val="0"/>
              <w:spacing w:line="259" w:lineRule="auto"/>
              <w:ind w:left="2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="Calibri"/>
                <w:color w:val="000000"/>
                <w:sz w:val="22"/>
                <w:lang w:eastAsia="it-IT" w:bidi="ar-SA"/>
              </w:rPr>
            </w:pPr>
          </w:p>
        </w:tc>
      </w:tr>
    </w:tbl>
    <w:p w14:paraId="3F6CF9B6" w14:textId="77777777" w:rsidR="004D1F01" w:rsidRPr="004D1F01" w:rsidRDefault="004D1F01" w:rsidP="004D1F01">
      <w:pPr>
        <w:suppressAutoHyphens w:val="0"/>
        <w:spacing w:line="259" w:lineRule="auto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75C3212A" w14:textId="0EABF067" w:rsidR="004D1F01" w:rsidRPr="004D1F01" w:rsidRDefault="004D1F01" w:rsidP="004D1F01">
      <w:pPr>
        <w:suppressAutoHyphens w:val="0"/>
        <w:spacing w:line="259" w:lineRule="auto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</w:p>
    <w:p w14:paraId="59DC3281" w14:textId="77777777" w:rsidR="004D1F01" w:rsidRDefault="004D1F01" w:rsidP="00686F1C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8222"/>
        </w:tabs>
        <w:suppressAutoHyphens w:val="0"/>
        <w:spacing w:line="268" w:lineRule="auto"/>
        <w:ind w:left="-15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Data ___________________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Firma </w:t>
      </w:r>
    </w:p>
    <w:p w14:paraId="40EB8399" w14:textId="77777777" w:rsidR="00686F1C" w:rsidRPr="004D1F01" w:rsidRDefault="00686F1C" w:rsidP="00686F1C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8222"/>
        </w:tabs>
        <w:suppressAutoHyphens w:val="0"/>
        <w:spacing w:line="268" w:lineRule="auto"/>
        <w:ind w:left="-15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</w:p>
    <w:p w14:paraId="6F8A6E94" w14:textId="77777777" w:rsidR="004D1F01" w:rsidRPr="004D1F01" w:rsidRDefault="004D1F01" w:rsidP="004D1F0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right" w:pos="9643"/>
        </w:tabs>
        <w:suppressAutoHyphens w:val="0"/>
        <w:spacing w:line="259" w:lineRule="auto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 xml:space="preserve"> </w:t>
      </w:r>
      <w:r w:rsidRPr="004D1F01">
        <w:rPr>
          <w:rFonts w:asciiTheme="minorHAnsi" w:eastAsia="Calibri" w:hAnsiTheme="minorHAnsi" w:cs="Calibri"/>
          <w:b/>
          <w:color w:val="000000"/>
          <w:kern w:val="2"/>
          <w:sz w:val="22"/>
          <w:szCs w:val="24"/>
          <w:lang w:eastAsia="it-IT" w:bidi="ar-SA"/>
          <w14:ligatures w14:val="standardContextual"/>
        </w:rPr>
        <w:tab/>
        <w:t>_____________________________</w:t>
      </w: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2CC11D4D" w14:textId="77777777" w:rsidR="004D1F01" w:rsidRPr="004D1F01" w:rsidRDefault="004D1F01" w:rsidP="004D1F01">
      <w:pPr>
        <w:suppressAutoHyphens w:val="0"/>
        <w:spacing w:line="259" w:lineRule="auto"/>
        <w:ind w:left="3154"/>
        <w:jc w:val="center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  <w:t xml:space="preserve"> </w:t>
      </w:r>
    </w:p>
    <w:p w14:paraId="1679A12F" w14:textId="77777777" w:rsidR="004D1F01" w:rsidRPr="004D1F01" w:rsidRDefault="004D1F01" w:rsidP="004D1F01">
      <w:pPr>
        <w:suppressAutoHyphens w:val="0"/>
        <w:spacing w:after="9" w:line="249" w:lineRule="auto"/>
        <w:ind w:left="-5" w:hanging="10"/>
        <w:jc w:val="both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19191A"/>
          <w:kern w:val="2"/>
          <w:sz w:val="22"/>
          <w:szCs w:val="24"/>
          <w:lang w:eastAsia="it-IT" w:bidi="ar-SA"/>
          <w14:ligatures w14:val="standardContextual"/>
        </w:rPr>
        <w:t xml:space="preserve">Allegati: </w:t>
      </w:r>
    </w:p>
    <w:p w14:paraId="79FBE03E" w14:textId="6CCFEDC9" w:rsidR="00003107" w:rsidRPr="007E19D5" w:rsidRDefault="004D1F01" w:rsidP="004D1F01">
      <w:pPr>
        <w:numPr>
          <w:ilvl w:val="0"/>
          <w:numId w:val="10"/>
        </w:numPr>
        <w:suppressAutoHyphens w:val="0"/>
        <w:spacing w:after="9" w:line="249" w:lineRule="auto"/>
        <w:ind w:right="215" w:hanging="360"/>
        <w:rPr>
          <w:rFonts w:asciiTheme="minorHAnsi" w:eastAsia="Calibri" w:hAnsiTheme="minorHAnsi" w:cs="Calibri"/>
          <w:color w:val="000000"/>
          <w:kern w:val="2"/>
          <w:sz w:val="22"/>
          <w:szCs w:val="24"/>
          <w:lang w:eastAsia="it-IT" w:bidi="ar-SA"/>
          <w14:ligatures w14:val="standardContextual"/>
        </w:rPr>
      </w:pPr>
      <w:r w:rsidRPr="004D1F01">
        <w:rPr>
          <w:rFonts w:asciiTheme="minorHAnsi" w:eastAsia="Calibri" w:hAnsiTheme="minorHAnsi" w:cs="Calibri"/>
          <w:color w:val="19191A"/>
          <w:kern w:val="2"/>
          <w:sz w:val="22"/>
          <w:szCs w:val="24"/>
          <w:lang w:eastAsia="it-IT" w:bidi="ar-SA"/>
          <w14:ligatures w14:val="standardContextual"/>
        </w:rPr>
        <w:t xml:space="preserve">documento d’identità offerente; </w:t>
      </w:r>
    </w:p>
    <w:sectPr w:rsidR="00003107" w:rsidRPr="007E19D5" w:rsidSect="007E19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493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17210" w14:textId="77777777" w:rsidR="004E6C6C" w:rsidRDefault="004E6C6C">
      <w:r>
        <w:separator/>
      </w:r>
    </w:p>
  </w:endnote>
  <w:endnote w:type="continuationSeparator" w:id="0">
    <w:p w14:paraId="435D61AA" w14:textId="77777777" w:rsidR="004E6C6C" w:rsidRDefault="004E6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39375" w14:textId="77777777" w:rsidR="00501FE0" w:rsidRDefault="00501FE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2820A" w14:textId="77777777" w:rsidR="00501FE0" w:rsidRDefault="00501FE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DD1DF" w14:textId="77777777" w:rsidR="00501FE0" w:rsidRDefault="00501FE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54793" w14:textId="77777777" w:rsidR="004E6C6C" w:rsidRDefault="004E6C6C">
      <w:r>
        <w:separator/>
      </w:r>
    </w:p>
  </w:footnote>
  <w:footnote w:type="continuationSeparator" w:id="0">
    <w:p w14:paraId="2C7F7B1D" w14:textId="77777777" w:rsidR="004E6C6C" w:rsidRDefault="004E6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09359" w14:textId="77777777" w:rsidR="00501FE0" w:rsidRDefault="00501FE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80B9" w14:textId="5ED7ED88" w:rsidR="00501FE0" w:rsidRDefault="00501FE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93B3" w14:textId="77777777" w:rsidR="00501FE0" w:rsidRDefault="00501FE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 w:cs="Comic Sans MS"/>
        <w:b w:val="0"/>
        <w:bCs w:val="0"/>
        <w:sz w:val="18"/>
        <w:szCs w:val="18"/>
        <w:shd w:val="clear" w:color="auto" w:fill="auto"/>
        <w:lang w:val="it-IT"/>
      </w:r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iCs/>
        <w:shd w:val="clear" w:color="auto" w:fill="00FFFF"/>
      </w:rPr>
    </w:lvl>
  </w:abstractNum>
  <w:abstractNum w:abstractNumId="3" w15:restartNumberingAfterBreak="0">
    <w:nsid w:val="23BF0361"/>
    <w:multiLevelType w:val="hybridMultilevel"/>
    <w:tmpl w:val="9ADEB3B4"/>
    <w:lvl w:ilvl="0" w:tplc="0410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2593770"/>
    <w:multiLevelType w:val="hybridMultilevel"/>
    <w:tmpl w:val="A77A86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B0C4A"/>
    <w:multiLevelType w:val="hybridMultilevel"/>
    <w:tmpl w:val="449A4F0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F4578"/>
    <w:multiLevelType w:val="hybridMultilevel"/>
    <w:tmpl w:val="5B72937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4D58F0"/>
    <w:multiLevelType w:val="hybridMultilevel"/>
    <w:tmpl w:val="9662C5A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405"/>
    <w:multiLevelType w:val="hybridMultilevel"/>
    <w:tmpl w:val="52AAC3F6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A223D0E"/>
    <w:multiLevelType w:val="hybridMultilevel"/>
    <w:tmpl w:val="EBA834F8"/>
    <w:lvl w:ilvl="0" w:tplc="0410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CC317A4"/>
    <w:multiLevelType w:val="hybridMultilevel"/>
    <w:tmpl w:val="4C3C2090"/>
    <w:lvl w:ilvl="0" w:tplc="BFE67D10">
      <w:start w:val="1"/>
      <w:numFmt w:val="bullet"/>
      <w:lvlText w:val="-"/>
      <w:lvlJc w:val="left"/>
      <w:pPr>
        <w:ind w:left="360"/>
      </w:pPr>
      <w:rPr>
        <w:rFonts w:ascii="Bell MT" w:eastAsia="Bell MT" w:hAnsi="Bell MT" w:cs="Bell M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0670E4">
      <w:start w:val="1"/>
      <w:numFmt w:val="bullet"/>
      <w:lvlText w:val="o"/>
      <w:lvlJc w:val="left"/>
      <w:pPr>
        <w:ind w:left="1080"/>
      </w:pPr>
      <w:rPr>
        <w:rFonts w:ascii="Bell MT" w:eastAsia="Bell MT" w:hAnsi="Bell MT" w:cs="Bell M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4E276C">
      <w:start w:val="1"/>
      <w:numFmt w:val="bullet"/>
      <w:lvlText w:val="▪"/>
      <w:lvlJc w:val="left"/>
      <w:pPr>
        <w:ind w:left="1800"/>
      </w:pPr>
      <w:rPr>
        <w:rFonts w:ascii="Bell MT" w:eastAsia="Bell MT" w:hAnsi="Bell MT" w:cs="Bell M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223DBA">
      <w:start w:val="1"/>
      <w:numFmt w:val="bullet"/>
      <w:lvlText w:val="•"/>
      <w:lvlJc w:val="left"/>
      <w:pPr>
        <w:ind w:left="2520"/>
      </w:pPr>
      <w:rPr>
        <w:rFonts w:ascii="Bell MT" w:eastAsia="Bell MT" w:hAnsi="Bell MT" w:cs="Bell M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5C128C">
      <w:start w:val="1"/>
      <w:numFmt w:val="bullet"/>
      <w:lvlText w:val="o"/>
      <w:lvlJc w:val="left"/>
      <w:pPr>
        <w:ind w:left="3240"/>
      </w:pPr>
      <w:rPr>
        <w:rFonts w:ascii="Bell MT" w:eastAsia="Bell MT" w:hAnsi="Bell MT" w:cs="Bell M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369282">
      <w:start w:val="1"/>
      <w:numFmt w:val="bullet"/>
      <w:lvlText w:val="▪"/>
      <w:lvlJc w:val="left"/>
      <w:pPr>
        <w:ind w:left="3960"/>
      </w:pPr>
      <w:rPr>
        <w:rFonts w:ascii="Bell MT" w:eastAsia="Bell MT" w:hAnsi="Bell MT" w:cs="Bell M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92CF08">
      <w:start w:val="1"/>
      <w:numFmt w:val="bullet"/>
      <w:lvlText w:val="•"/>
      <w:lvlJc w:val="left"/>
      <w:pPr>
        <w:ind w:left="4680"/>
      </w:pPr>
      <w:rPr>
        <w:rFonts w:ascii="Bell MT" w:eastAsia="Bell MT" w:hAnsi="Bell MT" w:cs="Bell M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BED28E">
      <w:start w:val="1"/>
      <w:numFmt w:val="bullet"/>
      <w:lvlText w:val="o"/>
      <w:lvlJc w:val="left"/>
      <w:pPr>
        <w:ind w:left="5400"/>
      </w:pPr>
      <w:rPr>
        <w:rFonts w:ascii="Bell MT" w:eastAsia="Bell MT" w:hAnsi="Bell MT" w:cs="Bell M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E45C5A">
      <w:start w:val="1"/>
      <w:numFmt w:val="bullet"/>
      <w:lvlText w:val="▪"/>
      <w:lvlJc w:val="left"/>
      <w:pPr>
        <w:ind w:left="6120"/>
      </w:pPr>
      <w:rPr>
        <w:rFonts w:ascii="Bell MT" w:eastAsia="Bell MT" w:hAnsi="Bell MT" w:cs="Bell M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94161946">
    <w:abstractNumId w:val="0"/>
  </w:num>
  <w:num w:numId="2" w16cid:durableId="353776557">
    <w:abstractNumId w:val="1"/>
  </w:num>
  <w:num w:numId="3" w16cid:durableId="664238073">
    <w:abstractNumId w:val="2"/>
  </w:num>
  <w:num w:numId="4" w16cid:durableId="1298489494">
    <w:abstractNumId w:val="3"/>
  </w:num>
  <w:num w:numId="5" w16cid:durableId="516308005">
    <w:abstractNumId w:val="9"/>
  </w:num>
  <w:num w:numId="6" w16cid:durableId="1592811453">
    <w:abstractNumId w:val="7"/>
  </w:num>
  <w:num w:numId="7" w16cid:durableId="1494950022">
    <w:abstractNumId w:val="6"/>
  </w:num>
  <w:num w:numId="8" w16cid:durableId="1821457238">
    <w:abstractNumId w:val="4"/>
  </w:num>
  <w:num w:numId="9" w16cid:durableId="2133747233">
    <w:abstractNumId w:val="5"/>
  </w:num>
  <w:num w:numId="10" w16cid:durableId="1487895113">
    <w:abstractNumId w:val="10"/>
  </w:num>
  <w:num w:numId="11" w16cid:durableId="15135716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8F8"/>
    <w:rsid w:val="00003107"/>
    <w:rsid w:val="00003D4C"/>
    <w:rsid w:val="00023F0C"/>
    <w:rsid w:val="00062A73"/>
    <w:rsid w:val="00071E0E"/>
    <w:rsid w:val="00085A76"/>
    <w:rsid w:val="000D57C9"/>
    <w:rsid w:val="000F76E2"/>
    <w:rsid w:val="001327C4"/>
    <w:rsid w:val="001361CA"/>
    <w:rsid w:val="00184EC5"/>
    <w:rsid w:val="001A73A6"/>
    <w:rsid w:val="001B2E67"/>
    <w:rsid w:val="001B6C6D"/>
    <w:rsid w:val="001C0390"/>
    <w:rsid w:val="001D77AC"/>
    <w:rsid w:val="001F04D3"/>
    <w:rsid w:val="0021111E"/>
    <w:rsid w:val="0021258A"/>
    <w:rsid w:val="00216F75"/>
    <w:rsid w:val="00241FA5"/>
    <w:rsid w:val="00251710"/>
    <w:rsid w:val="00257B9A"/>
    <w:rsid w:val="002B25B6"/>
    <w:rsid w:val="0031346C"/>
    <w:rsid w:val="00323812"/>
    <w:rsid w:val="00347A42"/>
    <w:rsid w:val="00351AB4"/>
    <w:rsid w:val="00390375"/>
    <w:rsid w:val="00390B52"/>
    <w:rsid w:val="003A05FC"/>
    <w:rsid w:val="003B4C5A"/>
    <w:rsid w:val="003C4FF4"/>
    <w:rsid w:val="004076F0"/>
    <w:rsid w:val="00422C08"/>
    <w:rsid w:val="00430B9A"/>
    <w:rsid w:val="00444F5B"/>
    <w:rsid w:val="004A30E9"/>
    <w:rsid w:val="004D1F01"/>
    <w:rsid w:val="004E6C6C"/>
    <w:rsid w:val="00501FE0"/>
    <w:rsid w:val="00505560"/>
    <w:rsid w:val="00506DDE"/>
    <w:rsid w:val="0051336B"/>
    <w:rsid w:val="00525798"/>
    <w:rsid w:val="00535A7C"/>
    <w:rsid w:val="0054490E"/>
    <w:rsid w:val="00581557"/>
    <w:rsid w:val="005E1020"/>
    <w:rsid w:val="005F4F7E"/>
    <w:rsid w:val="00612898"/>
    <w:rsid w:val="006428C7"/>
    <w:rsid w:val="00671136"/>
    <w:rsid w:val="006723B8"/>
    <w:rsid w:val="00684549"/>
    <w:rsid w:val="00686F1C"/>
    <w:rsid w:val="006A6DD4"/>
    <w:rsid w:val="006F254E"/>
    <w:rsid w:val="00703053"/>
    <w:rsid w:val="00741E00"/>
    <w:rsid w:val="007510A4"/>
    <w:rsid w:val="00791831"/>
    <w:rsid w:val="007B21B1"/>
    <w:rsid w:val="007C4554"/>
    <w:rsid w:val="007D1780"/>
    <w:rsid w:val="007D5F40"/>
    <w:rsid w:val="007E19D5"/>
    <w:rsid w:val="007F7EB4"/>
    <w:rsid w:val="0084110C"/>
    <w:rsid w:val="00862823"/>
    <w:rsid w:val="00892C74"/>
    <w:rsid w:val="008C02B2"/>
    <w:rsid w:val="008C1346"/>
    <w:rsid w:val="008D57BA"/>
    <w:rsid w:val="008F5ACD"/>
    <w:rsid w:val="00910681"/>
    <w:rsid w:val="009538BE"/>
    <w:rsid w:val="0096677E"/>
    <w:rsid w:val="00977EBA"/>
    <w:rsid w:val="0098782E"/>
    <w:rsid w:val="009961C2"/>
    <w:rsid w:val="009D6B25"/>
    <w:rsid w:val="00A02FC4"/>
    <w:rsid w:val="00A262EE"/>
    <w:rsid w:val="00A52DE4"/>
    <w:rsid w:val="00A67E9F"/>
    <w:rsid w:val="00A70040"/>
    <w:rsid w:val="00AA4E52"/>
    <w:rsid w:val="00AB0153"/>
    <w:rsid w:val="00AE1B9D"/>
    <w:rsid w:val="00AE564C"/>
    <w:rsid w:val="00AE62EA"/>
    <w:rsid w:val="00B44FA8"/>
    <w:rsid w:val="00B67D91"/>
    <w:rsid w:val="00BD1560"/>
    <w:rsid w:val="00BE1BD7"/>
    <w:rsid w:val="00C22D1F"/>
    <w:rsid w:val="00C249AA"/>
    <w:rsid w:val="00C322C3"/>
    <w:rsid w:val="00C66211"/>
    <w:rsid w:val="00C813EA"/>
    <w:rsid w:val="00C900F6"/>
    <w:rsid w:val="00CA5BB2"/>
    <w:rsid w:val="00CB4E23"/>
    <w:rsid w:val="00CD26F1"/>
    <w:rsid w:val="00CD41DE"/>
    <w:rsid w:val="00CE067F"/>
    <w:rsid w:val="00CF1B64"/>
    <w:rsid w:val="00CF1BA5"/>
    <w:rsid w:val="00D34AEB"/>
    <w:rsid w:val="00D47477"/>
    <w:rsid w:val="00D47A66"/>
    <w:rsid w:val="00D838EB"/>
    <w:rsid w:val="00D940B8"/>
    <w:rsid w:val="00DA3245"/>
    <w:rsid w:val="00DB22BE"/>
    <w:rsid w:val="00DB73EF"/>
    <w:rsid w:val="00E040C7"/>
    <w:rsid w:val="00E36AB5"/>
    <w:rsid w:val="00E47B27"/>
    <w:rsid w:val="00E50823"/>
    <w:rsid w:val="00E74C38"/>
    <w:rsid w:val="00E825AD"/>
    <w:rsid w:val="00E8694C"/>
    <w:rsid w:val="00E86DC2"/>
    <w:rsid w:val="00EB2172"/>
    <w:rsid w:val="00EE667F"/>
    <w:rsid w:val="00F218F8"/>
    <w:rsid w:val="00F304E9"/>
    <w:rsid w:val="00F40248"/>
    <w:rsid w:val="00F9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F5DB35C"/>
  <w15:chartTrackingRefBased/>
  <w15:docId w15:val="{F849C8E4-16BA-4A95-99FB-B7AFBAA1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zh-CN" w:bidi="hi-IN"/>
    </w:rPr>
  </w:style>
  <w:style w:type="paragraph" w:styleId="Titolo1">
    <w:name w:val="heading 1"/>
    <w:basedOn w:val="Titolo10"/>
    <w:next w:val="Corpotesto"/>
    <w:link w:val="Titolo1Carattere"/>
    <w:qFormat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Titolo2">
    <w:name w:val="heading 2"/>
    <w:basedOn w:val="Titolo10"/>
    <w:next w:val="Corpotesto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Titolo3">
    <w:name w:val="heading 3"/>
    <w:basedOn w:val="Titolo10"/>
    <w:next w:val="Corpotesto"/>
    <w:qFormat/>
    <w:pPr>
      <w:numPr>
        <w:ilvl w:val="2"/>
        <w:numId w:val="1"/>
      </w:numPr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ahoma" w:eastAsia="Comic Sans MS" w:hAnsi="Tahoma" w:cs="Comic Sans MS"/>
      <w:b w:val="0"/>
      <w:bCs w:val="0"/>
      <w:color w:val="auto"/>
      <w:sz w:val="18"/>
      <w:szCs w:val="18"/>
      <w:shd w:val="clear" w:color="auto" w:fill="auto"/>
      <w:lang w:val="it-I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3z2">
    <w:name w:val="WW8Num3z2"/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Carpredefinitoparagrafo1">
    <w:name w:val="Car. predefinito paragrafo1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true">
    <w:name w:val="WW8Num1ztrue"/>
  </w:style>
  <w:style w:type="character" w:customStyle="1" w:styleId="WW-WW8Num1ztrue">
    <w:name w:val="WW-WW8Num1ztrue"/>
  </w:style>
  <w:style w:type="character" w:customStyle="1" w:styleId="WW-WW8Num1ztrue1">
    <w:name w:val="WW-WW8Num1ztrue1"/>
  </w:style>
  <w:style w:type="character" w:customStyle="1" w:styleId="WW-WW8Num1ztrue2">
    <w:name w:val="WW-WW8Num1ztrue2"/>
  </w:style>
  <w:style w:type="character" w:customStyle="1" w:styleId="WW-WW8Num1ztrue3">
    <w:name w:val="WW-WW8Num1ztrue3"/>
  </w:style>
  <w:style w:type="character" w:customStyle="1" w:styleId="WW-WW8Num1ztrue4">
    <w:name w:val="WW-WW8Num1ztrue4"/>
  </w:style>
  <w:style w:type="character" w:customStyle="1" w:styleId="WW-WW8Num1ztrue5">
    <w:name w:val="WW-WW8Num1ztrue5"/>
  </w:style>
  <w:style w:type="character" w:customStyle="1" w:styleId="WW-WW8Num1ztrue6">
    <w:name w:val="WW-WW8Num1ztrue6"/>
  </w:style>
  <w:style w:type="character" w:customStyle="1" w:styleId="WW8Num3zfalse">
    <w:name w:val="WW8Num3zfalse"/>
  </w:style>
  <w:style w:type="character" w:customStyle="1" w:styleId="WW8Num3ztrue">
    <w:name w:val="WW8Num3ztrue"/>
  </w:style>
  <w:style w:type="character" w:customStyle="1" w:styleId="WW-WW8Num3ztrue">
    <w:name w:val="WW-WW8Num3ztrue"/>
  </w:style>
  <w:style w:type="character" w:customStyle="1" w:styleId="WW-WW8Num3ztrue1">
    <w:name w:val="WW-WW8Num3ztrue1"/>
  </w:style>
  <w:style w:type="character" w:customStyle="1" w:styleId="WW-WW8Num3ztrue2">
    <w:name w:val="WW-WW8Num3ztrue2"/>
  </w:style>
  <w:style w:type="character" w:customStyle="1" w:styleId="WW-WW8Num3ztrue3">
    <w:name w:val="WW-WW8Num3ztrue3"/>
  </w:style>
  <w:style w:type="character" w:customStyle="1" w:styleId="WW-WW8Num3ztrue4">
    <w:name w:val="WW-WW8Num3ztrue4"/>
  </w:style>
  <w:style w:type="character" w:customStyle="1" w:styleId="WW-WW8Num3ztrue5">
    <w:name w:val="WW-WW8Num3ztrue5"/>
  </w:style>
  <w:style w:type="character" w:customStyle="1" w:styleId="WW-WW8Num3ztrue6">
    <w:name w:val="WW-WW8Num3ztrue6"/>
  </w:style>
  <w:style w:type="character" w:customStyle="1" w:styleId="WW8Num1zfalse">
    <w:name w:val="WW8Num1zfalse"/>
    <w:rPr>
      <w:rFonts w:ascii="Comic Sans MS" w:eastAsia="Comic Sans MS" w:hAnsi="Comic Sans MS" w:cs="Comic Sans MS"/>
      <w:b w:val="0"/>
      <w:bCs w:val="0"/>
      <w:color w:val="auto"/>
      <w:sz w:val="18"/>
      <w:szCs w:val="18"/>
      <w:shd w:val="clear" w:color="auto" w:fill="auto"/>
      <w:lang w:val="it-IT"/>
    </w:rPr>
  </w:style>
  <w:style w:type="character" w:customStyle="1" w:styleId="WW-WW8Num1ztrue7">
    <w:name w:val="WW-WW8Num1ztrue7"/>
  </w:style>
  <w:style w:type="character" w:customStyle="1" w:styleId="WW-WW8Num1ztrue11">
    <w:name w:val="WW-WW8Num1ztrue11"/>
  </w:style>
  <w:style w:type="character" w:customStyle="1" w:styleId="WW-WW8Num1ztrue21">
    <w:name w:val="WW-WW8Num1ztrue21"/>
  </w:style>
  <w:style w:type="character" w:customStyle="1" w:styleId="WW-WW8Num1ztrue31">
    <w:name w:val="WW-WW8Num1ztrue31"/>
  </w:style>
  <w:style w:type="character" w:customStyle="1" w:styleId="WW-WW8Num1ztrue41">
    <w:name w:val="WW-WW8Num1ztrue41"/>
  </w:style>
  <w:style w:type="character" w:customStyle="1" w:styleId="WW-WW8Num1ztrue51">
    <w:name w:val="WW-WW8Num1ztrue51"/>
  </w:style>
  <w:style w:type="character" w:customStyle="1" w:styleId="WW-WW8Num1ztrue61">
    <w:name w:val="WW-WW8Num1ztrue61"/>
  </w:style>
  <w:style w:type="character" w:customStyle="1" w:styleId="WW-WW8Num3ztrue7">
    <w:name w:val="WW-WW8Num3ztrue7"/>
  </w:style>
  <w:style w:type="character" w:customStyle="1" w:styleId="WW-WW8Num3ztrue11">
    <w:name w:val="WW-WW8Num3ztrue11"/>
  </w:style>
  <w:style w:type="character" w:customStyle="1" w:styleId="WW-WW8Num3ztrue21">
    <w:name w:val="WW-WW8Num3ztrue21"/>
  </w:style>
  <w:style w:type="character" w:customStyle="1" w:styleId="WW-WW8Num3ztrue31">
    <w:name w:val="WW-WW8Num3ztrue31"/>
  </w:style>
  <w:style w:type="character" w:customStyle="1" w:styleId="WW-WW8Num3ztrue41">
    <w:name w:val="WW-WW8Num3ztrue41"/>
  </w:style>
  <w:style w:type="character" w:customStyle="1" w:styleId="WW-WW8Num3ztrue51">
    <w:name w:val="WW-WW8Num3ztrue51"/>
  </w:style>
  <w:style w:type="character" w:customStyle="1" w:styleId="WW-WW8Num3ztrue61">
    <w:name w:val="WW-WW8Num3ztrue6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Caratterepredefinitoparagrafo">
    <w:name w:val="Carattere predefinito paragrafo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Caratterepredefinitoparagrafo">
    <w:name w:val="WW-Carattere predefinito paragrafo"/>
  </w:style>
  <w:style w:type="character" w:customStyle="1" w:styleId="Punti">
    <w:name w:val="Punti"/>
    <w:rPr>
      <w:rFonts w:ascii="OpenSymbol" w:eastAsia="OpenSymbol" w:hAnsi="OpenSymbol" w:cs="OpenSymbol"/>
    </w:rPr>
  </w:style>
  <w:style w:type="character" w:styleId="Collegamentoipertestuale">
    <w:name w:val="Hyperlink"/>
    <w:rPr>
      <w:color w:val="000080"/>
      <w:u w:val="single"/>
    </w:rPr>
  </w:style>
  <w:style w:type="character" w:customStyle="1" w:styleId="Caratteredinumerazione">
    <w:name w:val="Carattere di numerazione"/>
  </w:style>
  <w:style w:type="character" w:customStyle="1" w:styleId="RientrocorpodeltestoCarattere">
    <w:name w:val="Rientro corpo del testo Carattere"/>
    <w:rPr>
      <w:rFonts w:cs="Mangal"/>
      <w:szCs w:val="18"/>
      <w:lang w:eastAsia="zh-CN" w:bidi="hi-IN"/>
    </w:rPr>
  </w:style>
  <w:style w:type="paragraph" w:customStyle="1" w:styleId="Titolo20">
    <w:name w:val="Titolo2"/>
    <w:basedOn w:val="Titolo10"/>
    <w:next w:val="Corpotesto"/>
    <w:pPr>
      <w:jc w:val="center"/>
    </w:pPr>
    <w:rPr>
      <w:b/>
      <w:bCs/>
      <w:sz w:val="36"/>
      <w:szCs w:val="36"/>
    </w:rPr>
  </w:style>
  <w:style w:type="paragraph" w:styleId="Corpotesto">
    <w:name w:val="Body Text"/>
    <w:basedOn w:val="Normale"/>
    <w:link w:val="CorpotestoCarattere"/>
    <w:pPr>
      <w:spacing w:after="120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sz w:val="24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Rigadintestazione">
    <w:name w:val="Riga d'intestazione"/>
    <w:basedOn w:val="Normale"/>
    <w:next w:val="Corpotesto"/>
    <w:pPr>
      <w:keepNext/>
      <w:spacing w:before="240" w:after="120"/>
    </w:pPr>
    <w:rPr>
      <w:sz w:val="28"/>
    </w:rPr>
  </w:style>
  <w:style w:type="paragraph" w:styleId="Citazione">
    <w:name w:val="Quote"/>
    <w:basedOn w:val="Normale"/>
    <w:qFormat/>
    <w:pPr>
      <w:spacing w:after="283"/>
      <w:ind w:left="567" w:right="567"/>
    </w:pPr>
  </w:style>
  <w:style w:type="paragraph" w:styleId="Sottotitolo">
    <w:name w:val="Subtitle"/>
    <w:basedOn w:val="Titolo10"/>
    <w:next w:val="Corpotesto"/>
    <w:qFormat/>
    <w:pPr>
      <w:jc w:val="center"/>
    </w:pPr>
    <w:rPr>
      <w:i/>
      <w:iCs/>
    </w:rPr>
  </w:style>
  <w:style w:type="paragraph" w:customStyle="1" w:styleId="Quotations">
    <w:name w:val="Quotations"/>
    <w:basedOn w:val="Normale"/>
    <w:pPr>
      <w:spacing w:after="283"/>
      <w:ind w:left="567" w:right="567"/>
    </w:pPr>
  </w:style>
  <w:style w:type="paragraph" w:styleId="Pidipagina">
    <w:name w:val="footer"/>
    <w:basedOn w:val="Normale"/>
    <w:link w:val="PidipaginaCarattere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Rientrocorpodeltesto">
    <w:name w:val="Body Text Indent"/>
    <w:basedOn w:val="Normale"/>
    <w:pPr>
      <w:spacing w:after="120"/>
      <w:ind w:left="283"/>
    </w:pPr>
    <w:rPr>
      <w:rFonts w:cs="Mangal"/>
      <w:szCs w:val="18"/>
    </w:rPr>
  </w:style>
  <w:style w:type="character" w:styleId="Menzionenonrisolta">
    <w:name w:val="Unresolved Mention"/>
    <w:uiPriority w:val="99"/>
    <w:semiHidden/>
    <w:unhideWhenUsed/>
    <w:rsid w:val="00257B9A"/>
    <w:rPr>
      <w:color w:val="605E5C"/>
      <w:shd w:val="clear" w:color="auto" w:fill="E1DFDD"/>
    </w:rPr>
  </w:style>
  <w:style w:type="character" w:customStyle="1" w:styleId="Titolo1Carattere">
    <w:name w:val="Titolo 1 Carattere"/>
    <w:link w:val="Titolo1"/>
    <w:rsid w:val="00C900F6"/>
    <w:rPr>
      <w:rFonts w:ascii="Arial" w:eastAsia="Microsoft YaHei" w:hAnsi="Arial" w:cs="Mangal"/>
      <w:b/>
      <w:bCs/>
      <w:sz w:val="32"/>
      <w:szCs w:val="32"/>
      <w:lang w:eastAsia="zh-CN" w:bidi="hi-IN"/>
    </w:rPr>
  </w:style>
  <w:style w:type="character" w:customStyle="1" w:styleId="CorpotestoCarattere">
    <w:name w:val="Corpo testo Carattere"/>
    <w:link w:val="Corpotesto"/>
    <w:rsid w:val="00C900F6"/>
    <w:rPr>
      <w:lang w:eastAsia="zh-CN" w:bidi="hi-I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67D91"/>
    <w:rPr>
      <w:lang w:eastAsia="zh-CN" w:bidi="hi-IN"/>
    </w:rPr>
  </w:style>
  <w:style w:type="table" w:customStyle="1" w:styleId="TableGrid">
    <w:name w:val="TableGrid"/>
    <w:rsid w:val="004D1F01"/>
    <w:rPr>
      <w:rFonts w:ascii="Aptos" w:hAnsi="Aptos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lagriglia1chiara-colore1">
    <w:name w:val="Grid Table 1 Light Accent 1"/>
    <w:basedOn w:val="Tabellanormale"/>
    <w:uiPriority w:val="46"/>
    <w:rsid w:val="00910681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lagriglia1chiara">
    <w:name w:val="Grid Table 1 Light"/>
    <w:basedOn w:val="Tabellanormale"/>
    <w:uiPriority w:val="46"/>
    <w:rsid w:val="00430B9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B2B2C-3BBA-4FE4-83B8-8A59ED28C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UFFICIO TECNICO COMUNALE</vt:lpstr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UFFICIO TECNICO COMUNALE</dc:title>
  <dc:subject/>
  <dc:creator>COMUNITA MONTANA</dc:creator>
  <cp:keywords/>
  <cp:lastModifiedBy>Joseph Bovard</cp:lastModifiedBy>
  <cp:revision>23</cp:revision>
  <cp:lastPrinted>2026-08-10T11:58:00Z</cp:lastPrinted>
  <dcterms:created xsi:type="dcterms:W3CDTF">2025-06-05T09:59:00Z</dcterms:created>
  <dcterms:modified xsi:type="dcterms:W3CDTF">2026-08-10T12:33:00Z</dcterms:modified>
</cp:coreProperties>
</file>